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4A" w:rsidRPr="00A76E17" w:rsidRDefault="006A0E03" w:rsidP="00912606">
      <w:pPr>
        <w:spacing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853CB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300470" cy="8743382"/>
            <wp:effectExtent l="0" t="0" r="5080" b="635"/>
            <wp:docPr id="1" name="Рисунок 1" descr="F: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0F1" w:rsidRDefault="006E20F1" w:rsidP="006E20F1">
      <w:pPr>
        <w:spacing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853CB" w:rsidRDefault="006853CB" w:rsidP="006E20F1">
      <w:pPr>
        <w:spacing w:before="5" w:after="0" w:line="268" w:lineRule="exact"/>
        <w:ind w:right="-200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6853CB" w:rsidRDefault="006853CB" w:rsidP="006E20F1">
      <w:pPr>
        <w:spacing w:before="5" w:after="0" w:line="268" w:lineRule="exact"/>
        <w:ind w:right="-200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6853CB" w:rsidRDefault="006853CB" w:rsidP="006E20F1">
      <w:pPr>
        <w:spacing w:before="5" w:after="0" w:line="268" w:lineRule="exact"/>
        <w:ind w:right="-200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6853CB" w:rsidRDefault="006853CB" w:rsidP="006E20F1">
      <w:pPr>
        <w:spacing w:before="5" w:after="0" w:line="268" w:lineRule="exact"/>
        <w:ind w:right="-200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7311C5" w:rsidRPr="00707D51" w:rsidRDefault="00246169" w:rsidP="006E20F1">
      <w:pPr>
        <w:spacing w:before="5" w:after="0" w:line="268" w:lineRule="exact"/>
        <w:ind w:right="-200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proofErr w:type="gramStart"/>
      <w:r w:rsidRPr="00707D51">
        <w:rPr>
          <w:rFonts w:ascii="Times New Roman" w:hAnsi="Times New Roman"/>
          <w:color w:val="000000"/>
          <w:sz w:val="28"/>
          <w:szCs w:val="28"/>
        </w:rPr>
        <w:lastRenderedPageBreak/>
        <w:t>1.4.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Преимущественным</w:t>
      </w:r>
      <w:r w:rsidR="00652D98" w:rsidRPr="00707D51">
        <w:rPr>
          <w:rFonts w:ascii="Times New Roman" w:hAnsi="Times New Roman"/>
          <w:color w:val="000000"/>
          <w:spacing w:val="489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правом</w:t>
      </w:r>
      <w:r w:rsidR="00652D98" w:rsidRPr="00707D51">
        <w:rPr>
          <w:rFonts w:ascii="Times New Roman" w:hAnsi="Times New Roman"/>
          <w:color w:val="000000"/>
          <w:spacing w:val="258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приема</w:t>
      </w:r>
      <w:r w:rsidR="00652D98" w:rsidRPr="00707D51">
        <w:rPr>
          <w:rFonts w:ascii="Times New Roman" w:hAnsi="Times New Roman"/>
          <w:color w:val="000000"/>
          <w:spacing w:val="238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в</w:t>
      </w:r>
      <w:r w:rsidR="00652D98" w:rsidRPr="00707D51">
        <w:rPr>
          <w:rFonts w:ascii="Times New Roman" w:hAnsi="Times New Roman"/>
          <w:color w:val="000000"/>
          <w:spacing w:val="166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МБДОУ</w:t>
      </w:r>
      <w:r w:rsidR="00652D98" w:rsidRPr="00707D51">
        <w:rPr>
          <w:rFonts w:ascii="Times New Roman" w:hAnsi="Times New Roman"/>
          <w:color w:val="000000"/>
          <w:spacing w:val="446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пользуются</w:t>
      </w:r>
      <w:r w:rsidR="00652D98" w:rsidRPr="00707D51">
        <w:rPr>
          <w:rFonts w:ascii="Times New Roman" w:hAnsi="Times New Roman"/>
          <w:color w:val="000000"/>
          <w:spacing w:val="366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граждане,</w:t>
      </w:r>
      <w:r w:rsidRPr="00707D51">
        <w:rPr>
          <w:rFonts w:ascii="Times New Roman" w:eastAsia="Times New Roman" w:hAnsi="Times New Roman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проживающие</w:t>
      </w:r>
      <w:r w:rsidR="00652D98" w:rsidRPr="00707D51">
        <w:rPr>
          <w:rFonts w:ascii="Times New Roman" w:hAnsi="Times New Roman"/>
          <w:color w:val="000000"/>
          <w:spacing w:val="268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на</w:t>
      </w:r>
      <w:r w:rsidR="00652D98" w:rsidRPr="00707D51">
        <w:rPr>
          <w:rFonts w:ascii="Times New Roman" w:hAnsi="Times New Roman"/>
          <w:color w:val="000000"/>
          <w:spacing w:val="85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территории,</w:t>
      </w:r>
      <w:r w:rsidR="00652D98" w:rsidRPr="00707D51">
        <w:rPr>
          <w:rFonts w:ascii="Times New Roman" w:hAnsi="Times New Roman"/>
          <w:color w:val="000000"/>
          <w:spacing w:val="265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за</w:t>
      </w:r>
      <w:r w:rsidR="00652D98" w:rsidRPr="00707D51">
        <w:rPr>
          <w:rFonts w:ascii="Times New Roman" w:hAnsi="Times New Roman"/>
          <w:color w:val="000000"/>
          <w:spacing w:val="87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которой</w:t>
      </w:r>
      <w:r w:rsidR="00652D98" w:rsidRPr="00707D51">
        <w:rPr>
          <w:rFonts w:ascii="Times New Roman" w:hAnsi="Times New Roman"/>
          <w:color w:val="000000"/>
          <w:spacing w:val="181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закреплено</w:t>
      </w:r>
      <w:r w:rsidR="00652D98" w:rsidRPr="00707D51">
        <w:rPr>
          <w:rFonts w:ascii="Times New Roman" w:hAnsi="Times New Roman"/>
          <w:color w:val="000000"/>
          <w:spacing w:val="208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МБДОУ</w:t>
      </w:r>
      <w:r w:rsidR="00652D98" w:rsidRPr="00707D51">
        <w:rPr>
          <w:rFonts w:ascii="Times New Roman" w:hAnsi="Times New Roman"/>
          <w:color w:val="000000"/>
          <w:spacing w:val="290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в</w:t>
      </w:r>
      <w:r w:rsidR="00652D98" w:rsidRPr="00707D51">
        <w:rPr>
          <w:rFonts w:ascii="Times New Roman" w:hAnsi="Times New Roman"/>
          <w:color w:val="000000"/>
          <w:spacing w:val="77"/>
          <w:sz w:val="28"/>
          <w:szCs w:val="28"/>
        </w:rPr>
        <w:t xml:space="preserve"> </w:t>
      </w:r>
      <w:r w:rsidR="00652D98" w:rsidRPr="00707D51">
        <w:rPr>
          <w:rFonts w:ascii="Times New Roman" w:hAnsi="Times New Roman"/>
          <w:color w:val="000000"/>
          <w:sz w:val="28"/>
          <w:szCs w:val="28"/>
        </w:rPr>
        <w:t>соответствии</w:t>
      </w:r>
      <w:r w:rsidRPr="00707D51">
        <w:rPr>
          <w:rFonts w:ascii="Times New Roman" w:hAnsi="Times New Roman"/>
          <w:color w:val="000000"/>
          <w:sz w:val="28"/>
          <w:szCs w:val="28"/>
        </w:rPr>
        <w:t xml:space="preserve"> с постановлением</w:t>
      </w:r>
      <w:r w:rsidR="00CA3E93" w:rsidRPr="00707D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7D51">
        <w:rPr>
          <w:rFonts w:ascii="Times New Roman" w:hAnsi="Times New Roman"/>
          <w:color w:val="000000"/>
          <w:sz w:val="28"/>
          <w:szCs w:val="28"/>
        </w:rPr>
        <w:t xml:space="preserve"> Исполнительного комитета Камско-</w:t>
      </w:r>
      <w:proofErr w:type="spellStart"/>
      <w:r w:rsidRPr="00707D51">
        <w:rPr>
          <w:rFonts w:ascii="Times New Roman" w:hAnsi="Times New Roman"/>
          <w:color w:val="000000"/>
          <w:sz w:val="28"/>
          <w:szCs w:val="28"/>
        </w:rPr>
        <w:t>Устьинского</w:t>
      </w:r>
      <w:proofErr w:type="spellEnd"/>
      <w:r w:rsidRPr="00707D5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о закреплении муниципальных дошкольных образовательных организаций, реализующих основную образовательную программу дошкольного образования за населенными пунктами Камско-</w:t>
      </w:r>
      <w:proofErr w:type="spellStart"/>
      <w:r w:rsidRPr="00707D51">
        <w:rPr>
          <w:rFonts w:ascii="Times New Roman" w:hAnsi="Times New Roman"/>
          <w:color w:val="000000"/>
          <w:sz w:val="28"/>
          <w:szCs w:val="28"/>
        </w:rPr>
        <w:t>Устьинского</w:t>
      </w:r>
      <w:proofErr w:type="spellEnd"/>
      <w:r w:rsidRPr="00707D51">
        <w:rPr>
          <w:rFonts w:ascii="Times New Roman" w:hAnsi="Times New Roman"/>
          <w:color w:val="000000"/>
          <w:sz w:val="28"/>
          <w:szCs w:val="28"/>
        </w:rPr>
        <w:t xml:space="preserve"> района,  размещенным на сайте МБДОУ или на сайте МКУ «Управление образования» Исполнительного комитета Камско-</w:t>
      </w:r>
      <w:proofErr w:type="spellStart"/>
      <w:r w:rsidRPr="00707D51">
        <w:rPr>
          <w:rFonts w:ascii="Times New Roman" w:hAnsi="Times New Roman"/>
          <w:color w:val="000000"/>
          <w:sz w:val="28"/>
          <w:szCs w:val="28"/>
        </w:rPr>
        <w:t>Устьинского</w:t>
      </w:r>
      <w:proofErr w:type="spellEnd"/>
      <w:r w:rsidRPr="00707D5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РТ».</w:t>
      </w:r>
      <w:proofErr w:type="gramEnd"/>
      <w:r w:rsidRPr="00707D51">
        <w:rPr>
          <w:rFonts w:ascii="Times New Roman" w:hAnsi="Times New Roman"/>
          <w:color w:val="000000"/>
          <w:sz w:val="28"/>
          <w:szCs w:val="28"/>
        </w:rPr>
        <w:t xml:space="preserve"> В МБДОУ также могут быть приняты все граждане, имеющие право на получение дошкольного образования.</w:t>
      </w:r>
    </w:p>
    <w:p w:rsidR="007311C5" w:rsidRPr="00707D51" w:rsidRDefault="007311C5" w:rsidP="00707D51">
      <w:pPr>
        <w:spacing w:before="35" w:after="0" w:line="268" w:lineRule="exact"/>
        <w:ind w:right="-200"/>
        <w:rPr>
          <w:rFonts w:ascii="Times New Roman" w:hAnsi="Times New Roman"/>
          <w:color w:val="000000"/>
          <w:sz w:val="28"/>
          <w:szCs w:val="28"/>
        </w:rPr>
      </w:pPr>
      <w:r w:rsidRPr="00707D51">
        <w:rPr>
          <w:rFonts w:ascii="Times New Roman" w:hAnsi="Times New Roman"/>
          <w:color w:val="000000"/>
          <w:sz w:val="28"/>
          <w:szCs w:val="28"/>
        </w:rPr>
        <w:t xml:space="preserve">МБДОУ размещает на информационном стенде 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</w:t>
      </w:r>
      <w:proofErr w:type="gramStart"/>
      <w:r w:rsidRPr="00707D51">
        <w:rPr>
          <w:rFonts w:ascii="Times New Roman" w:hAnsi="Times New Roman"/>
          <w:color w:val="000000"/>
          <w:sz w:val="28"/>
          <w:szCs w:val="28"/>
        </w:rPr>
        <w:t>конкретными</w:t>
      </w:r>
      <w:proofErr w:type="gramEnd"/>
      <w:r w:rsidRPr="00707D5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района, издаваемый не позднее 1 апреля текущего года.</w:t>
      </w:r>
    </w:p>
    <w:p w:rsidR="000A70DC" w:rsidRPr="00707D51" w:rsidRDefault="00104E05" w:rsidP="00707D51">
      <w:pPr>
        <w:spacing w:before="35" w:after="0" w:line="268" w:lineRule="exact"/>
        <w:ind w:right="-200"/>
        <w:rPr>
          <w:rFonts w:ascii="Times New Roman" w:hAnsi="Times New Roman"/>
          <w:color w:val="000000"/>
          <w:sz w:val="28"/>
          <w:szCs w:val="28"/>
        </w:rPr>
      </w:pPr>
      <w:r w:rsidRPr="00707D51">
        <w:rPr>
          <w:rFonts w:ascii="Times New Roman" w:hAnsi="Times New Roman"/>
          <w:color w:val="000000"/>
          <w:sz w:val="28"/>
          <w:szCs w:val="28"/>
        </w:rPr>
        <w:t>1.5. Ребенок имеет право преимущественного приема в МБДОУ</w:t>
      </w:r>
      <w:proofErr w:type="gramStart"/>
      <w:r w:rsidRPr="00707D51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07D51">
        <w:rPr>
          <w:rFonts w:ascii="Times New Roman" w:hAnsi="Times New Roman"/>
          <w:color w:val="000000"/>
          <w:sz w:val="28"/>
          <w:szCs w:val="28"/>
        </w:rPr>
        <w:t xml:space="preserve"> в котором обучаются его полнородные  и </w:t>
      </w:r>
      <w:proofErr w:type="spellStart"/>
      <w:r w:rsidRPr="00707D51">
        <w:rPr>
          <w:rFonts w:ascii="Times New Roman" w:hAnsi="Times New Roman"/>
          <w:color w:val="000000"/>
          <w:sz w:val="28"/>
          <w:szCs w:val="28"/>
        </w:rPr>
        <w:t>неполнородные</w:t>
      </w:r>
      <w:proofErr w:type="spellEnd"/>
      <w:r w:rsidRPr="00707D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629" w:rsidRPr="00707D51">
        <w:rPr>
          <w:rFonts w:ascii="Times New Roman" w:hAnsi="Times New Roman"/>
          <w:color w:val="000000"/>
          <w:sz w:val="28"/>
          <w:szCs w:val="28"/>
        </w:rPr>
        <w:t>братья и (или) сестры. В приеме в МБДОУ может быть отказано только по причине отсутствия в ней свободных мест. В случае отсутствия мест в МБДОУ родите</w:t>
      </w:r>
      <w:r w:rsidR="000A70DC" w:rsidRPr="00707D51">
        <w:rPr>
          <w:rFonts w:ascii="Times New Roman" w:hAnsi="Times New Roman"/>
          <w:color w:val="000000"/>
          <w:sz w:val="28"/>
          <w:szCs w:val="28"/>
        </w:rPr>
        <w:t xml:space="preserve">ли (законные представители)  </w:t>
      </w:r>
    </w:p>
    <w:p w:rsidR="00652D98" w:rsidRPr="00707D51" w:rsidRDefault="00036629" w:rsidP="00707D51">
      <w:pPr>
        <w:spacing w:before="35" w:after="0" w:line="268" w:lineRule="exact"/>
        <w:ind w:right="-200"/>
        <w:rPr>
          <w:rFonts w:ascii="Times New Roman" w:hAnsi="Times New Roman"/>
          <w:color w:val="000000"/>
          <w:sz w:val="28"/>
          <w:szCs w:val="28"/>
        </w:rPr>
      </w:pPr>
      <w:r w:rsidRPr="00707D51">
        <w:rPr>
          <w:rFonts w:ascii="Times New Roman" w:hAnsi="Times New Roman"/>
          <w:color w:val="000000"/>
          <w:sz w:val="28"/>
          <w:szCs w:val="28"/>
        </w:rPr>
        <w:t>ребенка для решения вопроса о его устройстве в другую образовательную организацию обращаются непосредственно в МКУ « Управление образования» Камско-</w:t>
      </w:r>
      <w:proofErr w:type="spellStart"/>
      <w:r w:rsidRPr="00707D51">
        <w:rPr>
          <w:rFonts w:ascii="Times New Roman" w:hAnsi="Times New Roman"/>
          <w:color w:val="000000"/>
          <w:sz w:val="28"/>
          <w:szCs w:val="28"/>
        </w:rPr>
        <w:t>Устьи</w:t>
      </w:r>
      <w:r w:rsidR="000A70DC" w:rsidRPr="00707D51">
        <w:rPr>
          <w:rFonts w:ascii="Times New Roman" w:hAnsi="Times New Roman"/>
          <w:color w:val="000000"/>
          <w:sz w:val="28"/>
          <w:szCs w:val="28"/>
        </w:rPr>
        <w:t>нского</w:t>
      </w:r>
      <w:proofErr w:type="spellEnd"/>
      <w:r w:rsidR="000A70DC" w:rsidRPr="00707D5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РТ.</w:t>
      </w:r>
    </w:p>
    <w:p w:rsidR="00E50848" w:rsidRPr="00707D51" w:rsidRDefault="00E50848" w:rsidP="00707D51">
      <w:pPr>
        <w:spacing w:line="240" w:lineRule="auto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>1.6. При приеме детей МБ</w:t>
      </w:r>
      <w:r w:rsidR="001D6F63" w:rsidRPr="00707D51">
        <w:rPr>
          <w:rFonts w:ascii="Times New Roman" w:hAnsi="Times New Roman"/>
          <w:color w:val="262626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>ОУ знакомит родителей (законных представителей) со своим уставом, лицензией на осуществление образовательной деятельности, с основной общеобразовательной программой, настоящими Правилами, режимом дня, правилами внутреннего распорядка воспитанников, правилами использования объектами инфраструктуры МБ</w:t>
      </w:r>
      <w:r w:rsidR="001D6F63" w:rsidRPr="00707D51">
        <w:rPr>
          <w:rFonts w:ascii="Times New Roman" w:hAnsi="Times New Roman"/>
          <w:color w:val="262626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>ОУ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50848" w:rsidRPr="00707D51" w:rsidRDefault="00E50848" w:rsidP="00707D51">
      <w:pPr>
        <w:spacing w:line="240" w:lineRule="auto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>1.7. Копии указанных документов</w:t>
      </w:r>
      <w:r w:rsidR="000A70DC" w:rsidRPr="00707D5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размещены на информационном стенде </w:t>
      </w:r>
      <w:r w:rsidR="006118B0" w:rsidRPr="00707D51">
        <w:rPr>
          <w:rFonts w:ascii="Times New Roman" w:hAnsi="Times New Roman"/>
          <w:color w:val="262626"/>
          <w:sz w:val="28"/>
          <w:szCs w:val="28"/>
          <w:lang w:eastAsia="ru-RU"/>
        </w:rPr>
        <w:t>МБ</w:t>
      </w:r>
      <w:r w:rsidR="001D6F63" w:rsidRPr="00707D51">
        <w:rPr>
          <w:rFonts w:ascii="Times New Roman" w:hAnsi="Times New Roman"/>
          <w:color w:val="262626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>ОУ и на официальном сайте МБ</w:t>
      </w:r>
      <w:r w:rsidR="001D6F63" w:rsidRPr="00707D51">
        <w:rPr>
          <w:rFonts w:ascii="Times New Roman" w:hAnsi="Times New Roman"/>
          <w:color w:val="262626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>ОУ в сети Интернет.</w:t>
      </w:r>
    </w:p>
    <w:p w:rsidR="00CA3E93" w:rsidRPr="00707D51" w:rsidRDefault="00E50848" w:rsidP="00707D51">
      <w:pPr>
        <w:spacing w:line="240" w:lineRule="auto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  МБ</w:t>
      </w:r>
      <w:r w:rsidR="001D6F63" w:rsidRPr="00707D51">
        <w:rPr>
          <w:rFonts w:ascii="Times New Roman" w:hAnsi="Times New Roman"/>
          <w:color w:val="262626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>ОУ также предоставляет родителям (законным представителям) ребенка копии документов, указанных в п. 1.6. Правил, при подаче заявления о приеме в МБ</w:t>
      </w:r>
      <w:r w:rsidR="00CA3E93" w:rsidRPr="00707D51">
        <w:rPr>
          <w:rFonts w:ascii="Times New Roman" w:hAnsi="Times New Roman"/>
          <w:color w:val="262626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>ОУ. Ответственным за предоставление документов и ознакомление с ними является заведующий МБ</w:t>
      </w:r>
      <w:r w:rsidR="00CA3E93" w:rsidRPr="00707D51">
        <w:rPr>
          <w:rFonts w:ascii="Times New Roman" w:hAnsi="Times New Roman"/>
          <w:color w:val="262626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ОУ. </w:t>
      </w:r>
    </w:p>
    <w:p w:rsidR="00E50848" w:rsidRPr="00707D51" w:rsidRDefault="00E50848" w:rsidP="00707D51">
      <w:pPr>
        <w:spacing w:line="240" w:lineRule="auto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707D51">
        <w:rPr>
          <w:rFonts w:ascii="Times New Roman" w:hAnsi="Times New Roman"/>
          <w:color w:val="262626"/>
          <w:sz w:val="28"/>
          <w:szCs w:val="28"/>
        </w:rPr>
        <w:t>1.8. Прием в МБ</w:t>
      </w:r>
      <w:r w:rsidR="001D6F63" w:rsidRPr="00707D51">
        <w:rPr>
          <w:rFonts w:ascii="Times New Roman" w:hAnsi="Times New Roman"/>
          <w:color w:val="262626"/>
          <w:sz w:val="28"/>
          <w:szCs w:val="28"/>
        </w:rPr>
        <w:t>Д</w:t>
      </w:r>
      <w:r w:rsidRPr="00707D51">
        <w:rPr>
          <w:rFonts w:ascii="Times New Roman" w:hAnsi="Times New Roman"/>
          <w:color w:val="262626"/>
          <w:sz w:val="28"/>
          <w:szCs w:val="28"/>
        </w:rPr>
        <w:t>ОУ осуществляется в течение всего календарного года при наличии свободных мест.</w:t>
      </w:r>
    </w:p>
    <w:p w:rsidR="00E50848" w:rsidRPr="00707D51" w:rsidRDefault="00E50848" w:rsidP="00707D51">
      <w:pPr>
        <w:pStyle w:val="normact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707D51">
        <w:rPr>
          <w:b/>
          <w:sz w:val="28"/>
          <w:szCs w:val="28"/>
        </w:rPr>
        <w:t xml:space="preserve">2. Приём </w:t>
      </w:r>
      <w:r w:rsidR="006118B0" w:rsidRPr="00707D51">
        <w:rPr>
          <w:b/>
          <w:sz w:val="28"/>
          <w:szCs w:val="28"/>
        </w:rPr>
        <w:t>детей, впервые поступающих в МБ</w:t>
      </w:r>
      <w:r w:rsidR="00797D8A" w:rsidRPr="00707D51">
        <w:rPr>
          <w:b/>
          <w:sz w:val="28"/>
          <w:szCs w:val="28"/>
        </w:rPr>
        <w:t>Д</w:t>
      </w:r>
      <w:r w:rsidRPr="00707D51">
        <w:rPr>
          <w:b/>
          <w:sz w:val="28"/>
          <w:szCs w:val="28"/>
        </w:rPr>
        <w:t>ОУ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2.1. Прием в МБ</w:t>
      </w:r>
      <w:r w:rsidR="00797D8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Форма заявления размещена на информационном стенде и на официальном сайте МБ</w:t>
      </w:r>
      <w:r w:rsidR="00797D8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 xml:space="preserve">ОУ в сети Интернет. </w:t>
      </w:r>
    </w:p>
    <w:p w:rsidR="00E50848" w:rsidRPr="00707D51" w:rsidRDefault="00E50848" w:rsidP="00707D5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2.2. Основанием для приема заявления родителей (законных</w:t>
      </w:r>
      <w:r w:rsidRPr="00707D51">
        <w:rPr>
          <w:rFonts w:ascii="Times New Roman" w:hAnsi="Times New Roman"/>
          <w:sz w:val="28"/>
          <w:szCs w:val="28"/>
          <w:lang w:eastAsia="ru-RU"/>
        </w:rPr>
        <w:br/>
        <w:t>представителей) ребенка в МБ</w:t>
      </w:r>
      <w:r w:rsidR="00797D8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является присвоение в автоматизированной</w:t>
      </w:r>
      <w:r w:rsidRPr="00707D51">
        <w:rPr>
          <w:rFonts w:ascii="Times New Roman" w:hAnsi="Times New Roman"/>
          <w:sz w:val="28"/>
          <w:szCs w:val="28"/>
          <w:lang w:eastAsia="ru-RU"/>
        </w:rPr>
        <w:br/>
        <w:t>информационной системе «Электронный детский сад» (далее - Система)</w:t>
      </w:r>
      <w:r w:rsidRPr="00707D51">
        <w:rPr>
          <w:rFonts w:ascii="Times New Roman" w:hAnsi="Times New Roman"/>
          <w:sz w:val="28"/>
          <w:szCs w:val="28"/>
          <w:lang w:eastAsia="ru-RU"/>
        </w:rPr>
        <w:br/>
        <w:t>заявлению родителя (законного представителя) о постановке на учет статуса</w:t>
      </w:r>
      <w:r w:rsidRPr="00707D51">
        <w:rPr>
          <w:rFonts w:ascii="Times New Roman" w:hAnsi="Times New Roman"/>
          <w:sz w:val="28"/>
          <w:szCs w:val="28"/>
          <w:lang w:eastAsia="ru-RU"/>
        </w:rPr>
        <w:br/>
        <w:t>«Направлен в ДОУ». Родители (законные представители) ребёнка в срок до 30 календарных дней после присвоения статуса «Направ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лен в ДОУ» обязаны явиться в МБ</w:t>
      </w:r>
      <w:r w:rsidR="00797D8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для подтверждения зачисления ребенка.</w:t>
      </w:r>
    </w:p>
    <w:p w:rsidR="00704B86" w:rsidRPr="00707D51" w:rsidRDefault="00CA3E93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lastRenderedPageBreak/>
        <w:t>2.3.Заявление</w:t>
      </w:r>
      <w:r w:rsidR="00D23D80" w:rsidRPr="00707D51">
        <w:rPr>
          <w:rFonts w:ascii="Times New Roman" w:hAnsi="Times New Roman"/>
          <w:sz w:val="28"/>
          <w:szCs w:val="28"/>
          <w:lang w:eastAsia="ru-RU"/>
        </w:rPr>
        <w:t xml:space="preserve"> о приеме предоставляется в МБДОУ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 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4B86" w:rsidRPr="00707D51">
        <w:rPr>
          <w:rFonts w:ascii="Times New Roman" w:hAnsi="Times New Roman"/>
          <w:sz w:val="28"/>
          <w:szCs w:val="28"/>
          <w:lang w:eastAsia="ru-RU"/>
        </w:rPr>
        <w:t xml:space="preserve">муниципальных услуг </w:t>
      </w:r>
      <w:proofErr w:type="gramStart"/>
      <w:r w:rsidR="00704B86" w:rsidRPr="00707D51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="00704B86" w:rsidRPr="00707D51">
        <w:rPr>
          <w:rFonts w:ascii="Times New Roman" w:hAnsi="Times New Roman"/>
          <w:sz w:val="28"/>
          <w:szCs w:val="28"/>
          <w:lang w:eastAsia="ru-RU"/>
        </w:rPr>
        <w:t>функций).</w:t>
      </w:r>
    </w:p>
    <w:p w:rsidR="00E50848" w:rsidRPr="00707D51" w:rsidRDefault="00704B86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 xml:space="preserve">2.4. В заявлении родителями (законными представителями) 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ребенка указываются следующие сведения:</w:t>
      </w:r>
    </w:p>
    <w:p w:rsidR="00B829F9" w:rsidRPr="00707D51" w:rsidRDefault="00B829F9" w:rsidP="00707D5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B829F9" w:rsidRPr="00707D51" w:rsidRDefault="00B829F9" w:rsidP="00707D5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б) дата рождения ребенка;</w:t>
      </w:r>
    </w:p>
    <w:p w:rsidR="00B829F9" w:rsidRPr="00707D51" w:rsidRDefault="00D01113" w:rsidP="00707D5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B829F9" w:rsidRPr="00707D51">
        <w:rPr>
          <w:rFonts w:ascii="Times New Roman" w:eastAsia="Times New Roman" w:hAnsi="Times New Roman"/>
          <w:sz w:val="28"/>
          <w:szCs w:val="28"/>
          <w:lang w:eastAsia="ru-RU"/>
        </w:rPr>
        <w:t>реквизиты свидетельства о рождении ребенка;</w:t>
      </w:r>
    </w:p>
    <w:p w:rsidR="00B829F9" w:rsidRPr="00707D51" w:rsidRDefault="00D01113" w:rsidP="00707D5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r w:rsidR="00B829F9"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места жительства </w:t>
      </w:r>
      <w:r w:rsidR="00BA2781"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(места пребывания, места фактического проживания) </w:t>
      </w:r>
      <w:r w:rsidR="00B829F9" w:rsidRPr="00707D51">
        <w:rPr>
          <w:rFonts w:ascii="Times New Roman" w:eastAsia="Times New Roman" w:hAnsi="Times New Roman"/>
          <w:sz w:val="28"/>
          <w:szCs w:val="28"/>
          <w:lang w:eastAsia="ru-RU"/>
        </w:rPr>
        <w:t>ребенка</w:t>
      </w:r>
      <w:r w:rsidR="00BA2781" w:rsidRPr="00707D5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29F9" w:rsidRPr="00707D51" w:rsidRDefault="00B829F9" w:rsidP="00707D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proofErr w:type="gramStart"/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B829F9" w:rsidRPr="00707D51" w:rsidRDefault="00B829F9" w:rsidP="00707D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е) реквизиты документа, удостоверяющего личность родителя (законного представителя) ребенка;</w:t>
      </w:r>
    </w:p>
    <w:p w:rsidR="00B829F9" w:rsidRPr="00707D51" w:rsidRDefault="00B829F9" w:rsidP="00707D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ж) реквизиты документа, подтверждающего установления опеки (при наличии);</w:t>
      </w:r>
    </w:p>
    <w:p w:rsidR="00B829F9" w:rsidRPr="00707D51" w:rsidRDefault="00B829F9" w:rsidP="00707D5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B829F9" w:rsidRPr="00707D51" w:rsidRDefault="00B829F9" w:rsidP="00707D5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и) о выборе языка образования, родного языка из числа языков народов РФ, в том числе русского языка как родного языка;</w:t>
      </w:r>
    </w:p>
    <w:p w:rsidR="00704B86" w:rsidRPr="00707D51" w:rsidRDefault="00B829F9" w:rsidP="00707D51">
      <w:pPr>
        <w:shd w:val="clear" w:color="auto" w:fill="FFFFFF"/>
        <w:spacing w:after="255" w:line="270" w:lineRule="atLeast"/>
        <w:ind w:left="567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к) </w:t>
      </w:r>
      <w:r w:rsidR="00687C5E" w:rsidRPr="00707D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 потребности в </w:t>
      </w:r>
      <w:proofErr w:type="gramStart"/>
      <w:r w:rsidR="00687C5E" w:rsidRPr="00707D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обучении</w:t>
      </w:r>
      <w:r w:rsidR="00704B86" w:rsidRPr="00707D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="00687C5E" w:rsidRPr="00707D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ребенка</w:t>
      </w:r>
      <w:proofErr w:type="gramEnd"/>
      <w:r w:rsidR="00687C5E" w:rsidRPr="00707D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87C5E" w:rsidRPr="00707D51" w:rsidRDefault="00B829F9" w:rsidP="00707D51">
      <w:pPr>
        <w:shd w:val="clear" w:color="auto" w:fill="FFFFFF"/>
        <w:spacing w:after="255" w:line="270" w:lineRule="atLeast"/>
        <w:ind w:left="567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л) о направленности дошкольной группы;</w:t>
      </w:r>
    </w:p>
    <w:p w:rsidR="00B829F9" w:rsidRPr="00707D51" w:rsidRDefault="00B829F9" w:rsidP="00707D51">
      <w:pPr>
        <w:shd w:val="clear" w:color="auto" w:fill="FFFFFF"/>
        <w:spacing w:after="255" w:line="270" w:lineRule="atLeast"/>
        <w:ind w:left="567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м) о необходимом режиме пребывания ребенка;</w:t>
      </w:r>
    </w:p>
    <w:p w:rsidR="00687C5E" w:rsidRPr="00707D51" w:rsidRDefault="00687C5E" w:rsidP="00707D51">
      <w:pPr>
        <w:shd w:val="clear" w:color="auto" w:fill="FFFFFF"/>
        <w:spacing w:after="255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B829F9" w:rsidRPr="00707D51">
        <w:rPr>
          <w:rFonts w:ascii="Times New Roman" w:eastAsia="Times New Roman" w:hAnsi="Times New Roman"/>
          <w:sz w:val="28"/>
          <w:szCs w:val="28"/>
          <w:lang w:eastAsia="ru-RU"/>
        </w:rPr>
        <w:t>н) о желаемой дате приема на обучение.</w:t>
      </w:r>
    </w:p>
    <w:p w:rsidR="00A76E17" w:rsidRPr="00707D51" w:rsidRDefault="00704B86" w:rsidP="00707D51">
      <w:pPr>
        <w:shd w:val="clear" w:color="auto" w:fill="FFFFFF"/>
        <w:spacing w:after="255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2.5.При наличии у ребенка полнородных или </w:t>
      </w:r>
      <w:proofErr w:type="spellStart"/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неполнородных</w:t>
      </w:r>
      <w:proofErr w:type="spellEnd"/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 братьев и (или) сестер, обучающихся в МБДОУ</w:t>
      </w:r>
      <w:proofErr w:type="gramStart"/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родители (законные представители) дополнительно в заявлении для направления указывают фамилию(-</w:t>
      </w:r>
      <w:proofErr w:type="spellStart"/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ии</w:t>
      </w:r>
      <w:proofErr w:type="spellEnd"/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), имя (имена), отчество(-а) (последнее –при  наличии) полнородных или </w:t>
      </w:r>
      <w:proofErr w:type="spellStart"/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>неполнородных</w:t>
      </w:r>
      <w:proofErr w:type="spellEnd"/>
      <w:r w:rsidRPr="00707D51">
        <w:rPr>
          <w:rFonts w:ascii="Times New Roman" w:eastAsia="Times New Roman" w:hAnsi="Times New Roman"/>
          <w:sz w:val="28"/>
          <w:szCs w:val="28"/>
          <w:lang w:eastAsia="ru-RU"/>
        </w:rPr>
        <w:t xml:space="preserve"> братьев и (или) сестер.</w:t>
      </w:r>
    </w:p>
    <w:p w:rsidR="00A76E17" w:rsidRPr="00707D51" w:rsidRDefault="00D115DF" w:rsidP="00707D51">
      <w:pPr>
        <w:shd w:val="clear" w:color="auto" w:fill="FFFFFF"/>
        <w:spacing w:after="255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2.6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07D51">
        <w:rPr>
          <w:rFonts w:ascii="Times New Roman" w:hAnsi="Times New Roman"/>
          <w:sz w:val="28"/>
          <w:szCs w:val="28"/>
          <w:lang w:eastAsia="ru-RU"/>
        </w:rPr>
        <w:t>Для приема в МБДОУ родители (законные представители) детей, проживающих на закрепленной территории</w:t>
      </w:r>
      <w:proofErr w:type="gramStart"/>
      <w:r w:rsidRPr="00707D51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07D51">
        <w:rPr>
          <w:rFonts w:ascii="Times New Roman" w:hAnsi="Times New Roman"/>
          <w:sz w:val="28"/>
          <w:szCs w:val="28"/>
          <w:lang w:eastAsia="ru-RU"/>
        </w:rPr>
        <w:t xml:space="preserve"> для зачисления ребенка в МБДОУ дополнительно предъявляют:</w:t>
      </w:r>
    </w:p>
    <w:p w:rsidR="00E50848" w:rsidRPr="00707D51" w:rsidRDefault="00D115DF" w:rsidP="00707D51">
      <w:pPr>
        <w:shd w:val="clear" w:color="auto" w:fill="FFFFFF"/>
        <w:spacing w:after="255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а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E50848" w:rsidRPr="00707D51" w:rsidRDefault="00D115DF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б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 w:rsidR="001431EA" w:rsidRPr="00707D51">
        <w:rPr>
          <w:rFonts w:ascii="Times New Roman" w:hAnsi="Times New Roman"/>
          <w:sz w:val="28"/>
          <w:szCs w:val="28"/>
          <w:lang w:eastAsia="ru-RU"/>
        </w:rPr>
        <w:t>ельства или по месту пребывания;</w:t>
      </w:r>
    </w:p>
    <w:p w:rsidR="00827D70" w:rsidRPr="00707D51" w:rsidRDefault="00D115DF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lastRenderedPageBreak/>
        <w:t>2.7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. Для приема в МБ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ОУ родители (законные представители) </w:t>
      </w:r>
      <w:proofErr w:type="gramStart"/>
      <w:r w:rsidR="00E50848" w:rsidRPr="00707D51">
        <w:rPr>
          <w:rFonts w:ascii="Times New Roman" w:hAnsi="Times New Roman"/>
          <w:sz w:val="28"/>
          <w:szCs w:val="28"/>
          <w:lang w:eastAsia="ru-RU"/>
        </w:rPr>
        <w:t>детей, не проживающих на закрепленной террито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рии для зачисления ребенка в МБ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дополнительно предъявляют</w:t>
      </w:r>
      <w:proofErr w:type="gramEnd"/>
      <w:r w:rsidRPr="00707D51">
        <w:rPr>
          <w:rFonts w:ascii="Times New Roman" w:hAnsi="Times New Roman"/>
          <w:sz w:val="28"/>
          <w:szCs w:val="28"/>
          <w:lang w:eastAsia="ru-RU"/>
        </w:rPr>
        <w:t xml:space="preserve"> свидетельство о рождении ребенка.</w:t>
      </w:r>
    </w:p>
    <w:p w:rsidR="00E50848" w:rsidRPr="00707D51" w:rsidRDefault="00E50848" w:rsidP="00707D51">
      <w:pPr>
        <w:shd w:val="clear" w:color="auto" w:fill="FFFFFF"/>
        <w:spacing w:after="25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15DF" w:rsidRPr="00707D51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827D70" w:rsidRPr="00707D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D115DF" w:rsidRPr="00707D51">
        <w:rPr>
          <w:rFonts w:ascii="Times New Roman" w:hAnsi="Times New Roman"/>
          <w:sz w:val="28"/>
          <w:szCs w:val="28"/>
          <w:lang w:eastAsia="ru-RU"/>
        </w:rPr>
        <w:t>2.8</w:t>
      </w:r>
      <w:r w:rsidRPr="00707D51">
        <w:rPr>
          <w:rFonts w:ascii="Times New Roman" w:hAnsi="Times New Roman"/>
          <w:sz w:val="28"/>
          <w:szCs w:val="28"/>
          <w:lang w:eastAsia="ru-RU"/>
        </w:rPr>
        <w:t>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50848" w:rsidRPr="00707D51" w:rsidRDefault="00D115DF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 xml:space="preserve">2.9. Кроме того, родители (законные представители) ребенка предъявляют документ, подтверждающий наличие льготы по уплате услуг по присмотру и уходу.  </w:t>
      </w:r>
    </w:p>
    <w:p w:rsidR="00B22A9B" w:rsidRPr="00707D51" w:rsidRDefault="00B22A9B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2.10.Родители (законные представители) детей имеют право по своему усмотрению предъявлять и другие документы. Требование представления иных документов для приема детей в образовательные организации в части</w:t>
      </w:r>
      <w:proofErr w:type="gramStart"/>
      <w:r w:rsidRPr="00707D51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07D51">
        <w:rPr>
          <w:rFonts w:ascii="Times New Roman" w:hAnsi="Times New Roman"/>
          <w:sz w:val="28"/>
          <w:szCs w:val="28"/>
          <w:lang w:eastAsia="ru-RU"/>
        </w:rPr>
        <w:t>не урегулированной законодательством об образовании ,не допускается.</w:t>
      </w:r>
    </w:p>
    <w:p w:rsidR="00E50848" w:rsidRPr="00707D51" w:rsidRDefault="00B22A9B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2.11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. Копии всех предъявляемых при 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приеме документов хранятся в МБ</w:t>
      </w:r>
      <w:r w:rsidR="00797D8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на время обучения ребенка.</w:t>
      </w:r>
    </w:p>
    <w:p w:rsidR="00E50848" w:rsidRPr="00707D51" w:rsidRDefault="00B22A9B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2.12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. Дети с ограниченными возможностями здоровья принимаются на </w:t>
      </w:r>
      <w:proofErr w:type="gramStart"/>
      <w:r w:rsidR="00E50848" w:rsidRPr="00707D51">
        <w:rPr>
          <w:rFonts w:ascii="Times New Roman" w:hAnsi="Times New Roman"/>
          <w:sz w:val="28"/>
          <w:szCs w:val="28"/>
          <w:lang w:eastAsia="ru-RU"/>
        </w:rPr>
        <w:t>обучение</w:t>
      </w:r>
      <w:proofErr w:type="gramEnd"/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50848" w:rsidRPr="00707D51" w:rsidRDefault="00B22A9B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2.13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. Факт ознакомления родителей (законных представителей) ребенка, в том числе через информационные системы общего пользования, </w:t>
      </w:r>
      <w:r w:rsidR="00B84614" w:rsidRPr="00707D51">
        <w:rPr>
          <w:rFonts w:ascii="Times New Roman" w:hAnsi="Times New Roman"/>
          <w:sz w:val="28"/>
          <w:szCs w:val="28"/>
          <w:lang w:eastAsia="ru-RU"/>
        </w:rPr>
        <w:t>с документами</w:t>
      </w:r>
      <w:proofErr w:type="gramStart"/>
      <w:r w:rsidR="00B84614" w:rsidRPr="00707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2F2A" w:rsidRPr="00707D51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="00C72F2A" w:rsidRPr="00707D51">
        <w:rPr>
          <w:rFonts w:ascii="Times New Roman" w:hAnsi="Times New Roman"/>
          <w:sz w:val="28"/>
          <w:szCs w:val="28"/>
          <w:lang w:eastAsia="ru-RU"/>
        </w:rPr>
        <w:t xml:space="preserve"> указанными в п.1.6.Правил 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фиксируется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в заявлении о приеме и заверяется личной подписью родителей (законных представителей) ребенка.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50848" w:rsidRPr="00707D51" w:rsidRDefault="00A60375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2.14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. Родители (законные представители) ребенка могут направить заявление о приеме в МБ</w:t>
      </w:r>
      <w:r w:rsidR="00797D8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почтовым сообщением с уведомлением о вручении посредством официального сайта МБ</w:t>
      </w:r>
      <w:r w:rsidR="00797D8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в информационно-телек</w:t>
      </w:r>
      <w:r w:rsidRPr="00707D51">
        <w:rPr>
          <w:rFonts w:ascii="Times New Roman" w:hAnsi="Times New Roman"/>
          <w:sz w:val="28"/>
          <w:szCs w:val="28"/>
          <w:lang w:eastAsia="ru-RU"/>
        </w:rPr>
        <w:t>оммуникационной сети "Интернет".</w:t>
      </w:r>
    </w:p>
    <w:p w:rsidR="00E50848" w:rsidRPr="00707D51" w:rsidRDefault="00A60375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2.15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. Заявление о приеме в МБ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</w:t>
      </w:r>
      <w:r w:rsidR="00B97207" w:rsidRPr="00707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 регистрируются заведующим МБ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в журнале.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ОУ, перечне представленных документов. Расписка заверяется подписью заведующего.</w:t>
      </w:r>
    </w:p>
    <w:p w:rsidR="00E50848" w:rsidRPr="00707D51" w:rsidRDefault="00317185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2.16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. Заявление 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и документы для зачисления в МБ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ОУ, указанные выше, должны быть представлены родителями (законными представителями) детей в срок не более 30 календарных дней после присвоения заявлению о постановке на учёт в Системе статуса «Направлен в ДОУ».</w:t>
      </w:r>
    </w:p>
    <w:p w:rsidR="00E50848" w:rsidRPr="00707D51" w:rsidRDefault="00317185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2.17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. Дети, родители (законные представители) которых не представили необходимые для приема документы, остаются на учете детей, нуждающи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хся в предоставлении места в МБ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ОУ. </w:t>
      </w:r>
    </w:p>
    <w:p w:rsidR="00E50848" w:rsidRPr="00707D51" w:rsidRDefault="00655973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lastRenderedPageBreak/>
        <w:t>2.18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. После приема документов МБ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E50848" w:rsidRPr="00707D51" w:rsidRDefault="00655973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2.19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. Руководитель МБ</w:t>
      </w:r>
      <w:r w:rsidR="001D6F63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издает приказ о зачислении ребенка в МБ</w:t>
      </w:r>
      <w:r w:rsidR="00797D8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в течение трех рабочих дней после заключения договора. Приказ в трехдневный срок после издания размещается на информационном стенде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и на официальном сайте образовательной организации в</w:t>
      </w:r>
      <w:r w:rsidRPr="00707D51">
        <w:rPr>
          <w:rFonts w:ascii="Times New Roman" w:hAnsi="Times New Roman"/>
          <w:sz w:val="28"/>
          <w:szCs w:val="28"/>
          <w:lang w:eastAsia="ru-RU"/>
        </w:rPr>
        <w:t xml:space="preserve"> сети Интернет </w:t>
      </w:r>
      <w:proofErr w:type="gramStart"/>
      <w:r w:rsidRPr="00707D51">
        <w:rPr>
          <w:rFonts w:ascii="Times New Roman" w:hAnsi="Times New Roman"/>
          <w:sz w:val="28"/>
          <w:szCs w:val="28"/>
          <w:lang w:val="en-US" w:eastAsia="ru-RU"/>
        </w:rPr>
        <w:t>c</w:t>
      </w:r>
      <w:proofErr w:type="gramEnd"/>
      <w:r w:rsidRPr="00707D51">
        <w:rPr>
          <w:rFonts w:ascii="Times New Roman" w:hAnsi="Times New Roman"/>
          <w:sz w:val="28"/>
          <w:szCs w:val="28"/>
          <w:lang w:eastAsia="ru-RU"/>
        </w:rPr>
        <w:t>роком не более 10 дней.</w:t>
      </w:r>
    </w:p>
    <w:p w:rsidR="00E50848" w:rsidRPr="00707D51" w:rsidRDefault="00655973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2.20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. Права и обязанности воспитанника, его родителей (законных представителей) предусмотренные законодательством в сфере образования и локальными нормативными актами МБ</w:t>
      </w:r>
      <w:r w:rsidR="0030396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ОУ, возникают у лица, принятого на обучение, с даты, указанной в приказе о приёме на обучение в МБ</w:t>
      </w:r>
      <w:r w:rsidR="0030396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ОУ.</w:t>
      </w:r>
      <w:r w:rsidRPr="00707D5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50848" w:rsidRPr="00707D51" w:rsidRDefault="00655973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2.21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. На каждого ребенка, зачисленного в МБ</w:t>
      </w:r>
      <w:r w:rsidR="0030396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ОУ, заводится личное дело, в котором хранятся все сданные документы.</w:t>
      </w:r>
    </w:p>
    <w:p w:rsidR="00E50848" w:rsidRPr="00707D51" w:rsidRDefault="00655973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2.22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. Сведения о воспитанниках, зачисленных в МБ</w:t>
      </w:r>
      <w:r w:rsidR="0030396A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ОУ, вносятся в книгу учёта движения детей. 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E50848" w:rsidRPr="00707D51" w:rsidRDefault="00E50848" w:rsidP="00707D51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07D51">
        <w:rPr>
          <w:rFonts w:ascii="Times New Roman" w:hAnsi="Times New Roman"/>
          <w:b/>
          <w:sz w:val="28"/>
          <w:szCs w:val="28"/>
          <w:lang w:eastAsia="ru-RU"/>
        </w:rPr>
        <w:t>3. Прием детей в порядке перевода из другой образовательной</w:t>
      </w:r>
      <w:r w:rsidRPr="00707D51">
        <w:rPr>
          <w:rFonts w:ascii="Times New Roman" w:hAnsi="Times New Roman"/>
          <w:b/>
          <w:sz w:val="28"/>
          <w:szCs w:val="28"/>
          <w:lang w:eastAsia="ru-RU"/>
        </w:rPr>
        <w:br/>
        <w:t>организации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7D51">
        <w:rPr>
          <w:rFonts w:ascii="Times New Roman" w:hAnsi="Times New Roman"/>
          <w:color w:val="000000"/>
          <w:sz w:val="28"/>
          <w:szCs w:val="28"/>
          <w:lang w:eastAsia="ru-RU"/>
        </w:rPr>
        <w:t>3.1. Приём в МБ</w:t>
      </w:r>
      <w:r w:rsidR="0030396A" w:rsidRPr="00707D51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color w:val="000000"/>
          <w:sz w:val="28"/>
          <w:szCs w:val="28"/>
          <w:lang w:eastAsia="ru-RU"/>
        </w:rPr>
        <w:t>ОУ детей, ранее посещавших другие дошкольные образовательные организации,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7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3.2. При переводе ребёнка из одной образовательной организации в другую исходная организация выдает родителям (законным представителям) личное дело обучающегося (далее - личное дело) и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Требование предоставления других документов в качестве основания для </w:t>
      </w:r>
      <w:proofErr w:type="gramStart"/>
      <w:r w:rsidRPr="00707D51">
        <w:rPr>
          <w:rFonts w:ascii="Times New Roman" w:hAnsi="Times New Roman"/>
          <w:color w:val="000000"/>
          <w:sz w:val="28"/>
          <w:szCs w:val="28"/>
          <w:lang w:eastAsia="ru-RU"/>
        </w:rPr>
        <w:t>зачисления</w:t>
      </w:r>
      <w:proofErr w:type="gramEnd"/>
      <w:r w:rsidRPr="00707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7D51">
        <w:rPr>
          <w:rFonts w:ascii="Times New Roman" w:hAnsi="Times New Roman"/>
          <w:color w:val="000000"/>
          <w:sz w:val="28"/>
          <w:szCs w:val="28"/>
          <w:lang w:eastAsia="ru-RU"/>
        </w:rPr>
        <w:t>3.3. Личное дело представляется родителями (</w:t>
      </w:r>
      <w:r w:rsidR="006118B0" w:rsidRPr="00707D51">
        <w:rPr>
          <w:rFonts w:ascii="Times New Roman" w:hAnsi="Times New Roman"/>
          <w:color w:val="000000"/>
          <w:sz w:val="28"/>
          <w:szCs w:val="28"/>
          <w:lang w:eastAsia="ru-RU"/>
        </w:rPr>
        <w:t>законными представителями) в МБ</w:t>
      </w:r>
      <w:r w:rsidR="00835A9D" w:rsidRPr="00707D51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color w:val="000000"/>
          <w:sz w:val="28"/>
          <w:szCs w:val="28"/>
          <w:lang w:eastAsia="ru-RU"/>
        </w:rPr>
        <w:t>ОУ вместе с заявлением о зачислении ребёнка в порядке перевода из исходной организации и предъявлением оригинала документа, удостоверяющего личность родителя (законного представителя) ребёнка.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7D51">
        <w:rPr>
          <w:rFonts w:ascii="Times New Roman" w:hAnsi="Times New Roman"/>
          <w:color w:val="000000"/>
          <w:sz w:val="28"/>
          <w:szCs w:val="28"/>
          <w:lang w:eastAsia="ru-RU"/>
        </w:rPr>
        <w:t>3.4.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 и в течение трех рабочих дней после заключения договора издает приказ о зачислении ребёнка в порядке перевода.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7D51">
        <w:rPr>
          <w:rFonts w:ascii="Times New Roman" w:hAnsi="Times New Roman"/>
          <w:color w:val="000000"/>
          <w:sz w:val="28"/>
          <w:szCs w:val="28"/>
          <w:lang w:eastAsia="ru-RU"/>
        </w:rPr>
        <w:t>3.5. В случае если ребёнок не посещал дошкольную образовательную организацию 5 рабочих дней и более, родителями (законными представителями) также предъявляется медицинская справка о состоянии здоровья.</w:t>
      </w:r>
    </w:p>
    <w:p w:rsidR="00E50848" w:rsidRPr="00707D51" w:rsidRDefault="00E50848" w:rsidP="00707D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50848" w:rsidRPr="00707D51" w:rsidRDefault="00E50848" w:rsidP="00707D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07D51">
        <w:rPr>
          <w:rFonts w:ascii="Times New Roman" w:hAnsi="Times New Roman"/>
          <w:b/>
          <w:sz w:val="28"/>
          <w:szCs w:val="28"/>
          <w:lang w:eastAsia="ru-RU"/>
        </w:rPr>
        <w:t>4. Порядок перевода воспитанников из одной группы в другую</w:t>
      </w:r>
    </w:p>
    <w:p w:rsidR="00E50848" w:rsidRPr="00707D51" w:rsidRDefault="006118B0" w:rsidP="00707D5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4.1. В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  формируются  разновозрастные группы в зависимости от количества мест, количества воспитанников, количества детей, стоящи</w:t>
      </w:r>
      <w:r w:rsidRPr="00707D51">
        <w:rPr>
          <w:rFonts w:ascii="Times New Roman" w:hAnsi="Times New Roman"/>
          <w:sz w:val="28"/>
          <w:szCs w:val="28"/>
          <w:lang w:eastAsia="ru-RU"/>
        </w:rPr>
        <w:t>х на учёте для определения в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ОУ. Решение о формировании групп на новый учебн</w:t>
      </w:r>
      <w:r w:rsidRPr="00707D51">
        <w:rPr>
          <w:rFonts w:ascii="Times New Roman" w:hAnsi="Times New Roman"/>
          <w:sz w:val="28"/>
          <w:szCs w:val="28"/>
          <w:lang w:eastAsia="ru-RU"/>
        </w:rPr>
        <w:t xml:space="preserve">ый </w:t>
      </w:r>
      <w:r w:rsidRPr="00707D51">
        <w:rPr>
          <w:rFonts w:ascii="Times New Roman" w:hAnsi="Times New Roman"/>
          <w:sz w:val="28"/>
          <w:szCs w:val="28"/>
          <w:lang w:eastAsia="ru-RU"/>
        </w:rPr>
        <w:lastRenderedPageBreak/>
        <w:t>год принимает заведующий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У совместно с МКУ «Управление образования» Камско-</w:t>
      </w:r>
      <w:proofErr w:type="spellStart"/>
      <w:r w:rsidR="00E50848" w:rsidRPr="00707D51">
        <w:rPr>
          <w:rFonts w:ascii="Times New Roman" w:hAnsi="Times New Roman"/>
          <w:sz w:val="28"/>
          <w:szCs w:val="28"/>
          <w:lang w:eastAsia="ru-RU"/>
        </w:rPr>
        <w:t>Устьинского</w:t>
      </w:r>
      <w:proofErr w:type="spellEnd"/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 и отражается в приказе МКУ «Управление образования Камско-</w:t>
      </w:r>
      <w:proofErr w:type="spellStart"/>
      <w:r w:rsidR="00E50848" w:rsidRPr="00707D51">
        <w:rPr>
          <w:rFonts w:ascii="Times New Roman" w:hAnsi="Times New Roman"/>
          <w:sz w:val="28"/>
          <w:szCs w:val="28"/>
          <w:lang w:eastAsia="ru-RU"/>
        </w:rPr>
        <w:t>Устьинского</w:t>
      </w:r>
      <w:proofErr w:type="spellEnd"/>
      <w:r w:rsidR="00150B35" w:rsidRPr="00707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муниципального района РТ» о комплектовании дошкольных образовательных организаций на новый учебный год.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.2. К переводу воспитанников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 xml:space="preserve">ОУ из группы в группу относится перевод 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воспитанника из одной группы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в другую группу без изменения направленности образовательной программы.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4.3. Перевод воспита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нника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из группы в группу возможен:</w:t>
      </w:r>
    </w:p>
    <w:p w:rsidR="00E50848" w:rsidRPr="00707D51" w:rsidRDefault="00707D51" w:rsidP="00707D51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по инициативе родителей (законных представителей) воспитанника;</w:t>
      </w:r>
    </w:p>
    <w:p w:rsidR="00E50848" w:rsidRPr="00707D51" w:rsidRDefault="00707D51" w:rsidP="00707D51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по инициативе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>ОУ.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4.4. Перевод из группы в группу по инициативе родителей (законных представителей) воспитанника возможен при наличии свободных ме</w:t>
      </w:r>
      <w:proofErr w:type="gramStart"/>
      <w:r w:rsidRPr="00707D51">
        <w:rPr>
          <w:rFonts w:ascii="Times New Roman" w:hAnsi="Times New Roman"/>
          <w:sz w:val="28"/>
          <w:szCs w:val="28"/>
          <w:lang w:eastAsia="ru-RU"/>
        </w:rPr>
        <w:t>ст в гр</w:t>
      </w:r>
      <w:proofErr w:type="gramEnd"/>
      <w:r w:rsidRPr="00707D51">
        <w:rPr>
          <w:rFonts w:ascii="Times New Roman" w:hAnsi="Times New Roman"/>
          <w:sz w:val="28"/>
          <w:szCs w:val="28"/>
          <w:lang w:eastAsia="ru-RU"/>
        </w:rPr>
        <w:t>уппе, в которую планируется перевод.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4.4.1.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б) дата рождения;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в) наименование группы, которую посещает воспитанник;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г) наименование группы, в которую заявлен перевод.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4.4.2. Заявление родителей (законных представителей) о переводе воспитанника из группы в группу регистрируется в журнале регистрации заявлений родителей (законных представителей). Заявление родителей (законных представителей) рассматривается заведующим в течение 10 рабочих дней. В переводе может быть отказано только при отсутствии свободных ме</w:t>
      </w:r>
      <w:proofErr w:type="gramStart"/>
      <w:r w:rsidRPr="00707D51">
        <w:rPr>
          <w:rFonts w:ascii="Times New Roman" w:hAnsi="Times New Roman"/>
          <w:sz w:val="28"/>
          <w:szCs w:val="28"/>
          <w:lang w:eastAsia="ru-RU"/>
        </w:rPr>
        <w:t>ст в гр</w:t>
      </w:r>
      <w:proofErr w:type="gramEnd"/>
      <w:r w:rsidRPr="00707D51">
        <w:rPr>
          <w:rFonts w:ascii="Times New Roman" w:hAnsi="Times New Roman"/>
          <w:sz w:val="28"/>
          <w:szCs w:val="28"/>
          <w:lang w:eastAsia="ru-RU"/>
        </w:rPr>
        <w:t>уппе, в которую заявлен перевод.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4.4.3. Заведующий издает приказ о переводе воспитанника в течение 7 дней с момента принятия решения об удовлетворении заявления родителей (законных представите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лей) о переводе воспитанника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из группы в группу.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4.4.4. В случае отсутствия свободных ме</w:t>
      </w:r>
      <w:proofErr w:type="gramStart"/>
      <w:r w:rsidRPr="00707D51">
        <w:rPr>
          <w:rFonts w:ascii="Times New Roman" w:hAnsi="Times New Roman"/>
          <w:sz w:val="28"/>
          <w:szCs w:val="28"/>
          <w:lang w:eastAsia="ru-RU"/>
        </w:rPr>
        <w:t>ст в гр</w:t>
      </w:r>
      <w:proofErr w:type="gramEnd"/>
      <w:r w:rsidRPr="00707D51">
        <w:rPr>
          <w:rFonts w:ascii="Times New Roman" w:hAnsi="Times New Roman"/>
          <w:sz w:val="28"/>
          <w:szCs w:val="28"/>
          <w:lang w:eastAsia="ru-RU"/>
        </w:rPr>
        <w:t xml:space="preserve">уппе, в которую заявлен перевод, заведующим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7 дней </w:t>
      </w:r>
      <w:proofErr w:type="gramStart"/>
      <w:r w:rsidRPr="00707D51">
        <w:rPr>
          <w:rFonts w:ascii="Times New Roman" w:hAnsi="Times New Roman"/>
          <w:sz w:val="28"/>
          <w:szCs w:val="28"/>
          <w:lang w:eastAsia="ru-RU"/>
        </w:rPr>
        <w:t>с даты рассмотрения</w:t>
      </w:r>
      <w:proofErr w:type="gramEnd"/>
      <w:r w:rsidRPr="00707D51">
        <w:rPr>
          <w:rFonts w:ascii="Times New Roman" w:hAnsi="Times New Roman"/>
          <w:sz w:val="28"/>
          <w:szCs w:val="28"/>
          <w:lang w:eastAsia="ru-RU"/>
        </w:rPr>
        <w:t xml:space="preserve"> заявления. Уведомление регистрируется в журнале регистрации исходящих документов.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4.5. Перевод воспитанника (воспитанников) из г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руппы в группу по инициативе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возможен: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- в случае изменения количества групп, реализующих образовательную программу одинакового уровня, в том числе путем объединения групп;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- в летний период в связи с уменьшением количества воспитанников.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 xml:space="preserve">4.5.1. Перевод 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воспитанника (воспитанников)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из группы в группу без изменения условий получения образования по инициативе детского сада оформляется приказом.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lastRenderedPageBreak/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E50848" w:rsidRPr="00707D51" w:rsidRDefault="006118B0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4.5.2. Решение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ОУ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 w:rsidR="00E50848" w:rsidRPr="00707D51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="00E50848" w:rsidRPr="00707D51">
        <w:rPr>
          <w:rFonts w:ascii="Times New Roman" w:hAnsi="Times New Roman"/>
          <w:sz w:val="28"/>
          <w:szCs w:val="28"/>
          <w:lang w:eastAsia="ru-RU"/>
        </w:rPr>
        <w:t xml:space="preserve"> чем за 7 дней до издания приказа о переводе.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 xml:space="preserve">4.5.3. При переводе 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воспитанника (воспитанников)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ном стенде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ОУ и на официальном сайте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 в сети Интернет.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07D51">
        <w:rPr>
          <w:rFonts w:ascii="Times New Roman" w:hAnsi="Times New Roman"/>
          <w:b/>
          <w:sz w:val="28"/>
          <w:szCs w:val="28"/>
          <w:lang w:eastAsia="ru-RU"/>
        </w:rPr>
        <w:t>5. Порядок изменения образовательных отношений</w:t>
      </w:r>
    </w:p>
    <w:p w:rsidR="00E50848" w:rsidRPr="00707D51" w:rsidRDefault="00E50848" w:rsidP="00707D51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5.1. Образовательные отношения, определённые договором об образова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нии при зачислении ребёнка в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>ОУ, могут быть изменены как по инициативе руков</w:t>
      </w:r>
      <w:r w:rsidR="006118B0" w:rsidRPr="00707D51">
        <w:rPr>
          <w:rFonts w:ascii="Times New Roman" w:hAnsi="Times New Roman"/>
          <w:sz w:val="28"/>
          <w:szCs w:val="28"/>
          <w:lang w:eastAsia="ru-RU"/>
        </w:rPr>
        <w:t>одства МБ</w:t>
      </w:r>
      <w:r w:rsidR="00150B35" w:rsidRPr="00707D51">
        <w:rPr>
          <w:rFonts w:ascii="Times New Roman" w:hAnsi="Times New Roman"/>
          <w:sz w:val="28"/>
          <w:szCs w:val="28"/>
          <w:lang w:eastAsia="ru-RU"/>
        </w:rPr>
        <w:t>Д</w:t>
      </w:r>
      <w:r w:rsidRPr="00707D51">
        <w:rPr>
          <w:rFonts w:ascii="Times New Roman" w:hAnsi="Times New Roman"/>
          <w:sz w:val="28"/>
          <w:szCs w:val="28"/>
          <w:lang w:eastAsia="ru-RU"/>
        </w:rPr>
        <w:t xml:space="preserve">ОУ, так и по инициативе родителей (законных представителей) и отражаются в дополнительном соглашении к договору об образовании. </w:t>
      </w:r>
    </w:p>
    <w:p w:rsidR="00E50848" w:rsidRPr="00707D51" w:rsidRDefault="00E50848" w:rsidP="00707D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50848" w:rsidRPr="00707D51" w:rsidRDefault="00E50848" w:rsidP="00707D5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07D51">
        <w:rPr>
          <w:rFonts w:ascii="Times New Roman" w:hAnsi="Times New Roman"/>
          <w:b/>
          <w:sz w:val="28"/>
          <w:szCs w:val="28"/>
          <w:lang w:eastAsia="ru-RU"/>
        </w:rPr>
        <w:t>6. Прекращение образовательных отношений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6.1. Прекращение образовательных отношений (отчисление воспитанника) возможно: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а) в связи с получением образования (завершением обучения);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б) досрочно по заявлению родителей (законных представителей).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6.2. 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другую группу заведующий издает приказ об отчислении воспитанника.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 xml:space="preserve">6.3. </w:t>
      </w:r>
      <w:proofErr w:type="gramStart"/>
      <w:r w:rsidRPr="00707D51">
        <w:rPr>
          <w:rFonts w:ascii="Times New Roman" w:hAnsi="Times New Roman"/>
          <w:sz w:val="28"/>
          <w:szCs w:val="28"/>
          <w:lang w:eastAsia="ru-RU"/>
        </w:rPr>
        <w:t>Досрочное</w:t>
      </w:r>
      <w:proofErr w:type="gramEnd"/>
      <w:r w:rsidRPr="00707D51">
        <w:rPr>
          <w:rFonts w:ascii="Times New Roman" w:hAnsi="Times New Roman"/>
          <w:sz w:val="28"/>
          <w:szCs w:val="28"/>
          <w:lang w:eastAsia="ru-RU"/>
        </w:rPr>
        <w:t xml:space="preserve">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б) дата рождения;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в) дата отчисления.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6.3.1. Заявление родителей (законных представителей) об отчислении регистрируется в журнале регистрации заявлений родителей (законных представителей).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6.3.2. Заведующий издает приказ об отчислении воспитанника в течение трёх рабочих дней со дня регистрации заявления, но не позднее даты отчисления, указанной в заявлении. В приказе указывается дата отчисления воспитанника. Договор об образовании, заключенный с родителями (законными представителями) воспитанника расторгается на основании изданного приказа со дня отчисления воспитанника.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 xml:space="preserve">6.3.3. Заявление родителей (законных представителей) воспитанника об отчислении может быть отозвано в любой момент до даты отчисления, указанной </w:t>
      </w:r>
      <w:r w:rsidRPr="00707D51">
        <w:rPr>
          <w:rFonts w:ascii="Times New Roman" w:hAnsi="Times New Roman"/>
          <w:sz w:val="28"/>
          <w:szCs w:val="28"/>
          <w:lang w:eastAsia="ru-RU"/>
        </w:rPr>
        <w:lastRenderedPageBreak/>
        <w:t>в заявлении.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Отзыв заявления родителей (законных представителей) об отчислении регистрируется в журнале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E50848" w:rsidRPr="00707D51" w:rsidRDefault="00E50848" w:rsidP="00707D51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707D51">
        <w:rPr>
          <w:rFonts w:ascii="Times New Roman" w:hAnsi="Times New Roman"/>
          <w:sz w:val="28"/>
          <w:szCs w:val="28"/>
          <w:lang w:eastAsia="ru-RU"/>
        </w:rPr>
        <w:t>6.4. Права и обязанности воспитанника, предусмотренные законодательством об образовании и локальными нормативными актами детского сада, прекращаются со дня его отчисления.</w:t>
      </w:r>
    </w:p>
    <w:p w:rsidR="00E50848" w:rsidRPr="00707D51" w:rsidRDefault="00E50848" w:rsidP="00707D51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E50848" w:rsidRPr="00707D51" w:rsidRDefault="00E50848" w:rsidP="00707D5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E50848" w:rsidRPr="00707D51" w:rsidSect="004B520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2C71B0"/>
    <w:lvl w:ilvl="0">
      <w:start w:val="1"/>
      <w:numFmt w:val="decimal"/>
      <w:lvlText w:val="1.%1."/>
      <w:lvlJc w:val="left"/>
      <w:pPr>
        <w:tabs>
          <w:tab w:val="num" w:pos="496"/>
        </w:tabs>
        <w:ind w:left="496" w:hanging="425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1.%1."/>
      <w:lvlJc w:val="left"/>
      <w:pPr>
        <w:tabs>
          <w:tab w:val="num" w:pos="679"/>
        </w:tabs>
        <w:ind w:left="679" w:hanging="572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1.%1."/>
      <w:lvlJc w:val="left"/>
      <w:pPr>
        <w:tabs>
          <w:tab w:val="num" w:pos="674"/>
        </w:tabs>
        <w:ind w:left="674" w:hanging="558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0000004"/>
    <w:multiLevelType w:val="multilevel"/>
    <w:tmpl w:val="00000004"/>
    <w:lvl w:ilvl="0">
      <w:start w:val="4"/>
      <w:numFmt w:val="decimal"/>
      <w:lvlText w:val="1.%1."/>
      <w:lvlJc w:val="left"/>
      <w:pPr>
        <w:tabs>
          <w:tab w:val="num" w:pos="683"/>
        </w:tabs>
        <w:ind w:left="683" w:hanging="56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B87209"/>
    <w:multiLevelType w:val="hybridMultilevel"/>
    <w:tmpl w:val="129899A6"/>
    <w:lvl w:ilvl="0" w:tplc="0419000F">
      <w:start w:val="1"/>
      <w:numFmt w:val="decimal"/>
      <w:lvlText w:val="%1.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3B"/>
    <w:rsid w:val="00036629"/>
    <w:rsid w:val="00060AB7"/>
    <w:rsid w:val="00081D26"/>
    <w:rsid w:val="000A70DC"/>
    <w:rsid w:val="000E39E2"/>
    <w:rsid w:val="00104E05"/>
    <w:rsid w:val="001431EA"/>
    <w:rsid w:val="00150B35"/>
    <w:rsid w:val="00195F83"/>
    <w:rsid w:val="001D253E"/>
    <w:rsid w:val="001D6F63"/>
    <w:rsid w:val="002124CC"/>
    <w:rsid w:val="0022213C"/>
    <w:rsid w:val="00246169"/>
    <w:rsid w:val="00247469"/>
    <w:rsid w:val="00286D48"/>
    <w:rsid w:val="002A02AC"/>
    <w:rsid w:val="002C4E2D"/>
    <w:rsid w:val="002E5883"/>
    <w:rsid w:val="0030396A"/>
    <w:rsid w:val="00317185"/>
    <w:rsid w:val="0032161E"/>
    <w:rsid w:val="00326321"/>
    <w:rsid w:val="00333709"/>
    <w:rsid w:val="003873D5"/>
    <w:rsid w:val="00387B3E"/>
    <w:rsid w:val="003A5FED"/>
    <w:rsid w:val="003B5BA5"/>
    <w:rsid w:val="003C303B"/>
    <w:rsid w:val="004162ED"/>
    <w:rsid w:val="00432A6C"/>
    <w:rsid w:val="00445C47"/>
    <w:rsid w:val="00457CA5"/>
    <w:rsid w:val="00460DB3"/>
    <w:rsid w:val="00466BAF"/>
    <w:rsid w:val="004800A4"/>
    <w:rsid w:val="004A203B"/>
    <w:rsid w:val="004B520E"/>
    <w:rsid w:val="004B69C2"/>
    <w:rsid w:val="004B7256"/>
    <w:rsid w:val="004C2797"/>
    <w:rsid w:val="004D44D8"/>
    <w:rsid w:val="004F6205"/>
    <w:rsid w:val="00554CA9"/>
    <w:rsid w:val="00565F5A"/>
    <w:rsid w:val="00584C28"/>
    <w:rsid w:val="0059220D"/>
    <w:rsid w:val="005A03E8"/>
    <w:rsid w:val="005C094F"/>
    <w:rsid w:val="005C2962"/>
    <w:rsid w:val="006118B0"/>
    <w:rsid w:val="00626EAF"/>
    <w:rsid w:val="00652D98"/>
    <w:rsid w:val="00655973"/>
    <w:rsid w:val="00656AD5"/>
    <w:rsid w:val="00660CF9"/>
    <w:rsid w:val="006853CB"/>
    <w:rsid w:val="00687C5E"/>
    <w:rsid w:val="006A0E03"/>
    <w:rsid w:val="006A1FCF"/>
    <w:rsid w:val="006B2564"/>
    <w:rsid w:val="006D73D9"/>
    <w:rsid w:val="006E20F1"/>
    <w:rsid w:val="006E4142"/>
    <w:rsid w:val="006F2EFA"/>
    <w:rsid w:val="0070329F"/>
    <w:rsid w:val="00704B86"/>
    <w:rsid w:val="00707D51"/>
    <w:rsid w:val="007154EB"/>
    <w:rsid w:val="007311C5"/>
    <w:rsid w:val="00797D8A"/>
    <w:rsid w:val="007B2E12"/>
    <w:rsid w:val="007F7FCA"/>
    <w:rsid w:val="00800281"/>
    <w:rsid w:val="00814112"/>
    <w:rsid w:val="008155F8"/>
    <w:rsid w:val="00827D70"/>
    <w:rsid w:val="008304CB"/>
    <w:rsid w:val="00835A9D"/>
    <w:rsid w:val="00843CCB"/>
    <w:rsid w:val="00865585"/>
    <w:rsid w:val="0089687D"/>
    <w:rsid w:val="0090075D"/>
    <w:rsid w:val="00912606"/>
    <w:rsid w:val="00957A15"/>
    <w:rsid w:val="009865E7"/>
    <w:rsid w:val="00992F8E"/>
    <w:rsid w:val="009B4AC1"/>
    <w:rsid w:val="009D302E"/>
    <w:rsid w:val="009F3B67"/>
    <w:rsid w:val="009F7E52"/>
    <w:rsid w:val="00A07D7B"/>
    <w:rsid w:val="00A119EB"/>
    <w:rsid w:val="00A13EC6"/>
    <w:rsid w:val="00A420DD"/>
    <w:rsid w:val="00A60375"/>
    <w:rsid w:val="00A625A3"/>
    <w:rsid w:val="00A7138B"/>
    <w:rsid w:val="00A76E17"/>
    <w:rsid w:val="00A7707A"/>
    <w:rsid w:val="00A8488E"/>
    <w:rsid w:val="00B02F4A"/>
    <w:rsid w:val="00B22A9B"/>
    <w:rsid w:val="00B31CB6"/>
    <w:rsid w:val="00B72783"/>
    <w:rsid w:val="00B77E8A"/>
    <w:rsid w:val="00B829F9"/>
    <w:rsid w:val="00B84614"/>
    <w:rsid w:val="00B97207"/>
    <w:rsid w:val="00BA2781"/>
    <w:rsid w:val="00BA7013"/>
    <w:rsid w:val="00BD2EE6"/>
    <w:rsid w:val="00BE0D31"/>
    <w:rsid w:val="00C1294D"/>
    <w:rsid w:val="00C35B16"/>
    <w:rsid w:val="00C72F2A"/>
    <w:rsid w:val="00C7798C"/>
    <w:rsid w:val="00C83182"/>
    <w:rsid w:val="00CA3E93"/>
    <w:rsid w:val="00CC5A07"/>
    <w:rsid w:val="00CE13F4"/>
    <w:rsid w:val="00D01113"/>
    <w:rsid w:val="00D04A83"/>
    <w:rsid w:val="00D115DF"/>
    <w:rsid w:val="00D1490C"/>
    <w:rsid w:val="00D23D80"/>
    <w:rsid w:val="00D35399"/>
    <w:rsid w:val="00D4245C"/>
    <w:rsid w:val="00D60E14"/>
    <w:rsid w:val="00E50848"/>
    <w:rsid w:val="00E61A90"/>
    <w:rsid w:val="00E63910"/>
    <w:rsid w:val="00E81435"/>
    <w:rsid w:val="00F3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A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3337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E39E2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E39E2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4F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F62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2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A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3337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E39E2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E39E2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4F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F62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2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2633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IMC15</dc:creator>
  <cp:lastModifiedBy>Filsina</cp:lastModifiedBy>
  <cp:revision>29</cp:revision>
  <cp:lastPrinted>2022-03-30T08:33:00Z</cp:lastPrinted>
  <dcterms:created xsi:type="dcterms:W3CDTF">2021-04-02T06:10:00Z</dcterms:created>
  <dcterms:modified xsi:type="dcterms:W3CDTF">2022-03-31T10:52:00Z</dcterms:modified>
</cp:coreProperties>
</file>